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C1EC1" w14:textId="5F165DD4" w:rsidR="00FD2EFC" w:rsidRPr="00FD2EFC" w:rsidRDefault="00F73D58" w:rsidP="00FD2EFC">
      <w:pPr>
        <w:autoSpaceDE w:val="0"/>
        <w:autoSpaceDN w:val="0"/>
        <w:adjustRightInd w:val="0"/>
        <w:jc w:val="center"/>
        <w:rPr>
          <w:rFonts w:cs="AppleSystemUIFont"/>
          <w:b/>
          <w:bCs/>
          <w:color w:val="FF0000"/>
          <w:sz w:val="40"/>
          <w:szCs w:val="40"/>
          <w:u w:val="single"/>
        </w:rPr>
      </w:pPr>
      <w:r>
        <w:rPr>
          <w:rFonts w:cs="AppleSystemUIFont"/>
          <w:b/>
          <w:bCs/>
          <w:color w:val="FF0000"/>
          <w:sz w:val="40"/>
          <w:szCs w:val="40"/>
          <w:u w:val="single"/>
        </w:rPr>
        <w:t>PFA AGM</w:t>
      </w:r>
    </w:p>
    <w:p w14:paraId="6F248A3B" w14:textId="2B6549DE" w:rsidR="00FD2EFC" w:rsidRPr="00C22F4B" w:rsidRDefault="00F73D58" w:rsidP="00FD2EFC">
      <w:pPr>
        <w:autoSpaceDE w:val="0"/>
        <w:autoSpaceDN w:val="0"/>
        <w:adjustRightInd w:val="0"/>
        <w:spacing w:after="40"/>
        <w:jc w:val="center"/>
        <w:rPr>
          <w:rFonts w:cs="AppleSystemUIFont"/>
          <w:b/>
          <w:bCs/>
        </w:rPr>
      </w:pPr>
      <w:r w:rsidRPr="00C22F4B">
        <w:rPr>
          <w:rFonts w:cs="AppleSystemUIFont"/>
          <w:b/>
          <w:bCs/>
        </w:rPr>
        <w:t>Monday 21</w:t>
      </w:r>
      <w:r w:rsidRPr="00C22F4B">
        <w:rPr>
          <w:rFonts w:cs="AppleSystemUIFont"/>
          <w:b/>
          <w:bCs/>
          <w:vertAlign w:val="superscript"/>
        </w:rPr>
        <w:t>st</w:t>
      </w:r>
      <w:r w:rsidRPr="00C22F4B">
        <w:rPr>
          <w:rFonts w:cs="AppleSystemUIFont"/>
          <w:b/>
          <w:bCs/>
        </w:rPr>
        <w:t xml:space="preserve"> September 2026 – 6pm – School Library.</w:t>
      </w:r>
    </w:p>
    <w:p w14:paraId="67D7FB82" w14:textId="77777777" w:rsidR="00FD2EFC" w:rsidRPr="00FD2EFC" w:rsidRDefault="00FD2EFC" w:rsidP="00FD2EFC">
      <w:pPr>
        <w:autoSpaceDE w:val="0"/>
        <w:autoSpaceDN w:val="0"/>
        <w:adjustRightInd w:val="0"/>
        <w:rPr>
          <w:rFonts w:cs="AppleSystemUIFont"/>
          <w:sz w:val="22"/>
          <w:szCs w:val="22"/>
        </w:rPr>
      </w:pPr>
    </w:p>
    <w:p w14:paraId="6EBFDABA" w14:textId="77777777" w:rsidR="002A6F30" w:rsidRDefault="002A6F30" w:rsidP="002A6F30">
      <w:pPr>
        <w:autoSpaceDE w:val="0"/>
        <w:autoSpaceDN w:val="0"/>
        <w:adjustRightInd w:val="0"/>
        <w:rPr>
          <w:rFonts w:ascii="Segoe UI Emoji" w:hAnsi="Segoe UI Emoji" w:cs="Segoe UI Emoji"/>
          <w:sz w:val="22"/>
          <w:szCs w:val="22"/>
        </w:rPr>
      </w:pPr>
      <w:r w:rsidRPr="002A6F30">
        <w:rPr>
          <w:rFonts w:ascii="Segoe UI Emoji" w:hAnsi="Segoe UI Emoji" w:cs="Segoe UI Emoji"/>
          <w:sz w:val="22"/>
          <w:szCs w:val="22"/>
        </w:rPr>
        <w:t>📣</w:t>
      </w:r>
      <w:r w:rsidRPr="002A6F30">
        <w:rPr>
          <w:rFonts w:cs="AppleSystemUIFont"/>
          <w:sz w:val="22"/>
          <w:szCs w:val="22"/>
        </w:rPr>
        <w:t xml:space="preserve"> </w:t>
      </w:r>
      <w:r w:rsidRPr="002A6F30">
        <w:rPr>
          <w:rFonts w:cs="AppleSystemUIFont"/>
          <w:b/>
          <w:bCs/>
          <w:sz w:val="22"/>
          <w:szCs w:val="22"/>
        </w:rPr>
        <w:t>PFA AGM – WE NEED YOU!</w:t>
      </w:r>
      <w:r w:rsidRPr="002A6F30">
        <w:rPr>
          <w:rFonts w:cs="AppleSystemUIFont"/>
          <w:sz w:val="22"/>
          <w:szCs w:val="22"/>
        </w:rPr>
        <w:t xml:space="preserve"> </w:t>
      </w:r>
      <w:r w:rsidRPr="002A6F30">
        <w:rPr>
          <w:rFonts w:ascii="Segoe UI Emoji" w:hAnsi="Segoe UI Emoji" w:cs="Segoe UI Emoji"/>
          <w:sz w:val="22"/>
          <w:szCs w:val="22"/>
        </w:rPr>
        <w:t>💙</w:t>
      </w:r>
    </w:p>
    <w:p w14:paraId="7F700A32" w14:textId="77777777" w:rsidR="004871AD" w:rsidRPr="002A6F30" w:rsidRDefault="004871AD" w:rsidP="002A6F30">
      <w:pPr>
        <w:autoSpaceDE w:val="0"/>
        <w:autoSpaceDN w:val="0"/>
        <w:adjustRightInd w:val="0"/>
        <w:rPr>
          <w:rFonts w:cs="AppleSystemUIFont"/>
          <w:sz w:val="22"/>
          <w:szCs w:val="22"/>
        </w:rPr>
      </w:pPr>
    </w:p>
    <w:p w14:paraId="513705EF" w14:textId="77777777" w:rsidR="002A6F30" w:rsidRPr="002A6F30" w:rsidRDefault="002A6F30" w:rsidP="002A6F30">
      <w:pPr>
        <w:autoSpaceDE w:val="0"/>
        <w:autoSpaceDN w:val="0"/>
        <w:adjustRightInd w:val="0"/>
        <w:rPr>
          <w:rFonts w:cs="AppleSystemUIFont"/>
          <w:sz w:val="22"/>
          <w:szCs w:val="22"/>
        </w:rPr>
      </w:pPr>
      <w:r w:rsidRPr="002A6F30">
        <w:rPr>
          <w:rFonts w:cs="AppleSystemUIFont"/>
          <w:sz w:val="22"/>
          <w:szCs w:val="22"/>
        </w:rPr>
        <w:t xml:space="preserve">Our PFA AGM is coming up soon, and we’d love to see some </w:t>
      </w:r>
      <w:r w:rsidRPr="002A6F30">
        <w:rPr>
          <w:rFonts w:cs="AppleSystemUIFont"/>
          <w:b/>
          <w:bCs/>
          <w:sz w:val="22"/>
          <w:szCs w:val="22"/>
        </w:rPr>
        <w:t>new faces stepping forward</w:t>
      </w:r>
      <w:r w:rsidRPr="002A6F30">
        <w:rPr>
          <w:rFonts w:cs="AppleSystemUIFont"/>
          <w:sz w:val="22"/>
          <w:szCs w:val="22"/>
        </w:rPr>
        <w:t xml:space="preserve"> to help shape the future of our PFA.</w:t>
      </w:r>
    </w:p>
    <w:p w14:paraId="46EB7F1C" w14:textId="77777777" w:rsidR="002A6F30" w:rsidRPr="002A6F30" w:rsidRDefault="002A6F30" w:rsidP="002A6F30">
      <w:pPr>
        <w:autoSpaceDE w:val="0"/>
        <w:autoSpaceDN w:val="0"/>
        <w:adjustRightInd w:val="0"/>
        <w:rPr>
          <w:rFonts w:cs="AppleSystemUIFont"/>
          <w:sz w:val="22"/>
          <w:szCs w:val="22"/>
        </w:rPr>
      </w:pPr>
      <w:r w:rsidRPr="002A6F30">
        <w:rPr>
          <w:rFonts w:cs="AppleSystemUIFont"/>
          <w:sz w:val="22"/>
          <w:szCs w:val="22"/>
        </w:rPr>
        <w:t xml:space="preserve">A number of our current committee members would ideally like to </w:t>
      </w:r>
      <w:r w:rsidRPr="002A6F30">
        <w:rPr>
          <w:rFonts w:cs="AppleSystemUIFont"/>
          <w:b/>
          <w:bCs/>
          <w:sz w:val="22"/>
          <w:szCs w:val="22"/>
        </w:rPr>
        <w:t>step down after the next school year</w:t>
      </w:r>
      <w:r w:rsidRPr="002A6F30">
        <w:rPr>
          <w:rFonts w:cs="AppleSystemUIFont"/>
          <w:sz w:val="22"/>
          <w:szCs w:val="22"/>
        </w:rPr>
        <w:t xml:space="preserve">. We’d therefore love to find people who are willing to come on board </w:t>
      </w:r>
      <w:r w:rsidRPr="002A6F30">
        <w:rPr>
          <w:rFonts w:cs="AppleSystemUIFont"/>
          <w:b/>
          <w:bCs/>
          <w:sz w:val="22"/>
          <w:szCs w:val="22"/>
        </w:rPr>
        <w:t>this year</w:t>
      </w:r>
      <w:r w:rsidRPr="002A6F30">
        <w:rPr>
          <w:rFonts w:cs="AppleSystemUIFont"/>
          <w:sz w:val="22"/>
          <w:szCs w:val="22"/>
        </w:rPr>
        <w:t>, giving us a whole year for a relaxed handover, learning the ropes and working alongside the current team before taking over.</w:t>
      </w:r>
    </w:p>
    <w:p w14:paraId="3ABF8F45" w14:textId="77777777" w:rsidR="004871AD" w:rsidRDefault="004871AD" w:rsidP="002A6F30">
      <w:pPr>
        <w:autoSpaceDE w:val="0"/>
        <w:autoSpaceDN w:val="0"/>
        <w:adjustRightInd w:val="0"/>
        <w:rPr>
          <w:rFonts w:ascii="Segoe UI Emoji" w:hAnsi="Segoe UI Emoji" w:cs="Segoe UI Emoji"/>
          <w:b/>
          <w:bCs/>
          <w:sz w:val="22"/>
          <w:szCs w:val="22"/>
        </w:rPr>
      </w:pPr>
    </w:p>
    <w:p w14:paraId="5378347B" w14:textId="08442EAE" w:rsidR="002A6F30" w:rsidRPr="002A6F30" w:rsidRDefault="002A6F30" w:rsidP="002A6F30">
      <w:pPr>
        <w:autoSpaceDE w:val="0"/>
        <w:autoSpaceDN w:val="0"/>
        <w:adjustRightInd w:val="0"/>
        <w:rPr>
          <w:rFonts w:cs="AppleSystemUIFont"/>
          <w:sz w:val="22"/>
          <w:szCs w:val="22"/>
        </w:rPr>
      </w:pPr>
      <w:r w:rsidRPr="002A6F30">
        <w:rPr>
          <w:rFonts w:ascii="Segoe UI Emoji" w:hAnsi="Segoe UI Emoji" w:cs="Segoe UI Emoji"/>
          <w:b/>
          <w:bCs/>
          <w:sz w:val="22"/>
          <w:szCs w:val="22"/>
        </w:rPr>
        <w:t>🩵</w:t>
      </w:r>
      <w:r w:rsidRPr="002A6F30">
        <w:rPr>
          <w:rFonts w:cs="AppleSystemUIFont"/>
          <w:b/>
          <w:bCs/>
          <w:sz w:val="22"/>
          <w:szCs w:val="22"/>
        </w:rPr>
        <w:t xml:space="preserve"> Could you be our next Chair, Secretary or Treasurer?</w:t>
      </w:r>
    </w:p>
    <w:p w14:paraId="45822E52" w14:textId="586FCD09" w:rsidR="002A6F30" w:rsidRPr="002A6F30" w:rsidRDefault="002A6F30" w:rsidP="002A6F30">
      <w:pPr>
        <w:autoSpaceDE w:val="0"/>
        <w:autoSpaceDN w:val="0"/>
        <w:adjustRightInd w:val="0"/>
        <w:rPr>
          <w:rFonts w:cs="AppleSystemUIFont"/>
          <w:sz w:val="22"/>
          <w:szCs w:val="22"/>
        </w:rPr>
      </w:pPr>
      <w:r w:rsidRPr="002A6F30">
        <w:rPr>
          <w:rFonts w:cs="AppleSystemUIFont"/>
          <w:b/>
          <w:bCs/>
          <w:sz w:val="22"/>
          <w:szCs w:val="22"/>
        </w:rPr>
        <w:t>CHAIR</w:t>
      </w:r>
      <w:r w:rsidRPr="002A6F30">
        <w:rPr>
          <w:rFonts w:cs="AppleSystemUIFont"/>
          <w:sz w:val="22"/>
          <w:szCs w:val="22"/>
        </w:rPr>
        <w:t xml:space="preserve"> – You don’t need to be an events expert! The Chair helps lead the PFA, works with the school and committee, chairs meetings, helps coordinate what we want to achieve and generally keeps things moving. Most importantly, you’ll have a team around you.</w:t>
      </w:r>
    </w:p>
    <w:p w14:paraId="2E37DF40" w14:textId="793FB095" w:rsidR="002A6F30" w:rsidRPr="002A6F30" w:rsidRDefault="002A6F30" w:rsidP="002A6F30">
      <w:pPr>
        <w:autoSpaceDE w:val="0"/>
        <w:autoSpaceDN w:val="0"/>
        <w:adjustRightInd w:val="0"/>
        <w:rPr>
          <w:rFonts w:cs="AppleSystemUIFont"/>
          <w:sz w:val="22"/>
          <w:szCs w:val="22"/>
        </w:rPr>
      </w:pPr>
      <w:r w:rsidRPr="002A6F30">
        <w:rPr>
          <w:rFonts w:cs="AppleSystemUIFont"/>
          <w:b/>
          <w:bCs/>
          <w:sz w:val="22"/>
          <w:szCs w:val="22"/>
        </w:rPr>
        <w:t>SECRETARY</w:t>
      </w:r>
      <w:r w:rsidRPr="002A6F30">
        <w:rPr>
          <w:rFonts w:cs="AppleSystemUIFont"/>
          <w:sz w:val="22"/>
          <w:szCs w:val="22"/>
        </w:rPr>
        <w:t xml:space="preserve"> – Keep the admin ticking along: organise agendas and minutes, keep committee records, communicate with the committee and help make sure we’re keeping on top of the things we need to do.</w:t>
      </w:r>
    </w:p>
    <w:p w14:paraId="307C5D76" w14:textId="39647026" w:rsidR="002A6F30" w:rsidRPr="002A6F30" w:rsidRDefault="002A6F30" w:rsidP="002A6F30">
      <w:pPr>
        <w:autoSpaceDE w:val="0"/>
        <w:autoSpaceDN w:val="0"/>
        <w:adjustRightInd w:val="0"/>
        <w:rPr>
          <w:rFonts w:cs="AppleSystemUIFont"/>
          <w:sz w:val="22"/>
          <w:szCs w:val="22"/>
        </w:rPr>
      </w:pPr>
      <w:r w:rsidRPr="002A6F30">
        <w:rPr>
          <w:rFonts w:cs="AppleSystemUIFont"/>
          <w:b/>
          <w:bCs/>
          <w:sz w:val="22"/>
          <w:szCs w:val="22"/>
        </w:rPr>
        <w:t>TREASURER</w:t>
      </w:r>
      <w:r w:rsidRPr="002A6F30">
        <w:rPr>
          <w:rFonts w:cs="AppleSystemUIFont"/>
          <w:sz w:val="22"/>
          <w:szCs w:val="22"/>
        </w:rPr>
        <w:t xml:space="preserve"> – Keep an eye on the PFA’s finances, including income and expenditure, keeping financial records up to date and helping make sure everything is accounted for correctly.</w:t>
      </w:r>
    </w:p>
    <w:p w14:paraId="2E1A4F16" w14:textId="77777777" w:rsidR="002A6F30" w:rsidRPr="002A6F30" w:rsidRDefault="002A6F30" w:rsidP="002A6F30">
      <w:pPr>
        <w:autoSpaceDE w:val="0"/>
        <w:autoSpaceDN w:val="0"/>
        <w:adjustRightInd w:val="0"/>
        <w:rPr>
          <w:rFonts w:cs="AppleSystemUIFont"/>
          <w:sz w:val="22"/>
          <w:szCs w:val="22"/>
        </w:rPr>
      </w:pPr>
      <w:r w:rsidRPr="002A6F30">
        <w:rPr>
          <w:rFonts w:cs="AppleSystemUIFont"/>
          <w:sz w:val="22"/>
          <w:szCs w:val="22"/>
        </w:rPr>
        <w:t xml:space="preserve">All three of these key roles will be </w:t>
      </w:r>
      <w:r w:rsidRPr="002A6F30">
        <w:rPr>
          <w:rFonts w:cs="AppleSystemUIFont"/>
          <w:b/>
          <w:bCs/>
          <w:sz w:val="22"/>
          <w:szCs w:val="22"/>
        </w:rPr>
        <w:t>available to take over next year</w:t>
      </w:r>
      <w:r w:rsidRPr="002A6F30">
        <w:rPr>
          <w:rFonts w:cs="AppleSystemUIFont"/>
          <w:sz w:val="22"/>
          <w:szCs w:val="22"/>
        </w:rPr>
        <w:t xml:space="preserve">, so this year can be a </w:t>
      </w:r>
      <w:r w:rsidRPr="002A6F30">
        <w:rPr>
          <w:rFonts w:cs="AppleSystemUIFont"/>
          <w:b/>
          <w:bCs/>
          <w:sz w:val="22"/>
          <w:szCs w:val="22"/>
        </w:rPr>
        <w:t>shadow and handover year</w:t>
      </w:r>
      <w:r w:rsidRPr="002A6F30">
        <w:rPr>
          <w:rFonts w:cs="AppleSystemUIFont"/>
          <w:sz w:val="22"/>
          <w:szCs w:val="22"/>
        </w:rPr>
        <w:t xml:space="preserve"> for anyone who would like to learn the role alongside the current committee before taking it on.</w:t>
      </w:r>
    </w:p>
    <w:p w14:paraId="0A018CC9" w14:textId="77777777" w:rsidR="00464F7D" w:rsidRDefault="00464F7D" w:rsidP="002A6F30">
      <w:pPr>
        <w:autoSpaceDE w:val="0"/>
        <w:autoSpaceDN w:val="0"/>
        <w:adjustRightInd w:val="0"/>
        <w:rPr>
          <w:rFonts w:cs="AppleSystemUIFont"/>
          <w:sz w:val="22"/>
          <w:szCs w:val="22"/>
        </w:rPr>
      </w:pPr>
    </w:p>
    <w:p w14:paraId="4258C2F4" w14:textId="7882B1F0" w:rsidR="002A6F30" w:rsidRPr="002A6F30" w:rsidRDefault="00464F7D" w:rsidP="002A6F30">
      <w:pPr>
        <w:autoSpaceDE w:val="0"/>
        <w:autoSpaceDN w:val="0"/>
        <w:adjustRightInd w:val="0"/>
        <w:rPr>
          <w:rFonts w:cs="AppleSystemUIFont"/>
          <w:sz w:val="22"/>
          <w:szCs w:val="22"/>
        </w:rPr>
      </w:pPr>
      <w:r>
        <w:rPr>
          <w:rFonts w:cs="AppleSystemUIFont"/>
          <w:sz w:val="22"/>
          <w:szCs w:val="22"/>
        </w:rPr>
        <w:t>T</w:t>
      </w:r>
      <w:r w:rsidR="002A6F30" w:rsidRPr="002A6F30">
        <w:rPr>
          <w:rFonts w:cs="AppleSystemUIFont"/>
          <w:sz w:val="22"/>
          <w:szCs w:val="22"/>
        </w:rPr>
        <w:t xml:space="preserve">he PFA is a </w:t>
      </w:r>
      <w:r w:rsidR="002A6F30" w:rsidRPr="002A6F30">
        <w:rPr>
          <w:rFonts w:cs="AppleSystemUIFont"/>
          <w:b/>
          <w:bCs/>
          <w:sz w:val="22"/>
          <w:szCs w:val="22"/>
        </w:rPr>
        <w:t>registered charity</w:t>
      </w:r>
      <w:r w:rsidR="002A6F30" w:rsidRPr="002A6F30">
        <w:rPr>
          <w:rFonts w:cs="AppleSystemUIFont"/>
          <w:sz w:val="22"/>
          <w:szCs w:val="22"/>
        </w:rPr>
        <w:t xml:space="preserve">, so committee members are trustees. That might sound rather grand (and possibly terrifying! </w:t>
      </w:r>
      <w:r w:rsidR="002A6F30" w:rsidRPr="002A6F30">
        <w:rPr>
          <w:rFonts w:ascii="Segoe UI Emoji" w:hAnsi="Segoe UI Emoji" w:cs="Segoe UI Emoji"/>
          <w:sz w:val="22"/>
          <w:szCs w:val="22"/>
        </w:rPr>
        <w:t>😂</w:t>
      </w:r>
      <w:r w:rsidR="002A6F30" w:rsidRPr="002A6F30">
        <w:rPr>
          <w:rFonts w:cs="AppleSystemUIFont"/>
          <w:sz w:val="22"/>
          <w:szCs w:val="22"/>
        </w:rPr>
        <w:t xml:space="preserve">), but </w:t>
      </w:r>
      <w:r w:rsidR="002A6F30" w:rsidRPr="002A6F30">
        <w:rPr>
          <w:rFonts w:cs="AppleSystemUIFont"/>
          <w:b/>
          <w:bCs/>
          <w:sz w:val="22"/>
          <w:szCs w:val="22"/>
        </w:rPr>
        <w:t>you won't be thrown in at the deep end</w:t>
      </w:r>
      <w:r w:rsidR="002A6F30" w:rsidRPr="002A6F30">
        <w:rPr>
          <w:rFonts w:cs="AppleSystemUIFont"/>
          <w:sz w:val="22"/>
          <w:szCs w:val="22"/>
        </w:rPr>
        <w:t>. There are clear rules and guidance, and our current committee will be here to support you throughout the handover year.</w:t>
      </w:r>
    </w:p>
    <w:p w14:paraId="623BDAD0" w14:textId="77777777" w:rsidR="002A6F30" w:rsidRPr="002A6F30" w:rsidRDefault="002A6F30" w:rsidP="002A6F30">
      <w:pPr>
        <w:autoSpaceDE w:val="0"/>
        <w:autoSpaceDN w:val="0"/>
        <w:adjustRightInd w:val="0"/>
        <w:rPr>
          <w:rFonts w:cs="AppleSystemUIFont"/>
          <w:sz w:val="22"/>
          <w:szCs w:val="22"/>
        </w:rPr>
      </w:pPr>
      <w:r w:rsidRPr="002A6F30">
        <w:rPr>
          <w:rFonts w:ascii="Segoe UI Emoji" w:hAnsi="Segoe UI Emoji" w:cs="Segoe UI Emoji"/>
          <w:sz w:val="22"/>
          <w:szCs w:val="22"/>
        </w:rPr>
        <w:t>💡</w:t>
      </w:r>
      <w:r w:rsidRPr="002A6F30">
        <w:rPr>
          <w:rFonts w:cs="AppleSystemUIFont"/>
          <w:sz w:val="22"/>
          <w:szCs w:val="22"/>
        </w:rPr>
        <w:t xml:space="preserve"> </w:t>
      </w:r>
      <w:r w:rsidRPr="002A6F30">
        <w:rPr>
          <w:rFonts w:cs="AppleSystemUIFont"/>
          <w:b/>
          <w:bCs/>
          <w:sz w:val="22"/>
          <w:szCs w:val="22"/>
        </w:rPr>
        <w:t>You don't need previous PFA, charity or trustee experience.</w:t>
      </w:r>
    </w:p>
    <w:p w14:paraId="2D46450A" w14:textId="77777777" w:rsidR="002A6F30" w:rsidRPr="002A6F30" w:rsidRDefault="002A6F30" w:rsidP="002A6F30">
      <w:pPr>
        <w:autoSpaceDE w:val="0"/>
        <w:autoSpaceDN w:val="0"/>
        <w:adjustRightInd w:val="0"/>
        <w:rPr>
          <w:rFonts w:cs="AppleSystemUIFont"/>
          <w:sz w:val="22"/>
          <w:szCs w:val="22"/>
        </w:rPr>
      </w:pPr>
      <w:r w:rsidRPr="002A6F30">
        <w:rPr>
          <w:rFonts w:ascii="Segoe UI Emoji" w:hAnsi="Segoe UI Emoji" w:cs="Segoe UI Emoji"/>
          <w:sz w:val="22"/>
          <w:szCs w:val="22"/>
        </w:rPr>
        <w:t>💡</w:t>
      </w:r>
      <w:r w:rsidRPr="002A6F30">
        <w:rPr>
          <w:rFonts w:cs="AppleSystemUIFont"/>
          <w:sz w:val="22"/>
          <w:szCs w:val="22"/>
        </w:rPr>
        <w:t xml:space="preserve"> You don't need loads of spare time.</w:t>
      </w:r>
    </w:p>
    <w:p w14:paraId="7BD3648D" w14:textId="77777777" w:rsidR="002A6F30" w:rsidRPr="002A6F30" w:rsidRDefault="002A6F30" w:rsidP="002A6F30">
      <w:pPr>
        <w:autoSpaceDE w:val="0"/>
        <w:autoSpaceDN w:val="0"/>
        <w:adjustRightInd w:val="0"/>
        <w:rPr>
          <w:rFonts w:cs="AppleSystemUIFont"/>
          <w:sz w:val="22"/>
          <w:szCs w:val="22"/>
        </w:rPr>
      </w:pPr>
      <w:r w:rsidRPr="002A6F30">
        <w:rPr>
          <w:rFonts w:ascii="Segoe UI Emoji" w:hAnsi="Segoe UI Emoji" w:cs="Segoe UI Emoji"/>
          <w:sz w:val="22"/>
          <w:szCs w:val="22"/>
        </w:rPr>
        <w:t>💡</w:t>
      </w:r>
      <w:r w:rsidRPr="002A6F30">
        <w:rPr>
          <w:rFonts w:cs="AppleSystemUIFont"/>
          <w:sz w:val="22"/>
          <w:szCs w:val="22"/>
        </w:rPr>
        <w:t xml:space="preserve"> You don't need to know how everything works already.</w:t>
      </w:r>
    </w:p>
    <w:p w14:paraId="77C55FD8" w14:textId="77777777" w:rsidR="002A6F30" w:rsidRPr="002A6F30" w:rsidRDefault="002A6F30" w:rsidP="002A6F30">
      <w:pPr>
        <w:autoSpaceDE w:val="0"/>
        <w:autoSpaceDN w:val="0"/>
        <w:adjustRightInd w:val="0"/>
        <w:rPr>
          <w:rFonts w:cs="AppleSystemUIFont"/>
          <w:sz w:val="22"/>
          <w:szCs w:val="22"/>
        </w:rPr>
      </w:pPr>
      <w:r w:rsidRPr="002A6F30">
        <w:rPr>
          <w:rFonts w:cs="AppleSystemUIFont"/>
          <w:sz w:val="22"/>
          <w:szCs w:val="22"/>
        </w:rPr>
        <w:t>You just need to be willing to get involved and help keep the PFA going for our children.</w:t>
      </w:r>
    </w:p>
    <w:p w14:paraId="20C1F7F3" w14:textId="77777777" w:rsidR="004871AD" w:rsidRDefault="004871AD" w:rsidP="002A6F30">
      <w:pPr>
        <w:autoSpaceDE w:val="0"/>
        <w:autoSpaceDN w:val="0"/>
        <w:adjustRightInd w:val="0"/>
        <w:rPr>
          <w:rFonts w:ascii="Segoe UI Emoji" w:hAnsi="Segoe UI Emoji" w:cs="Segoe UI Emoji"/>
          <w:b/>
          <w:bCs/>
          <w:sz w:val="22"/>
          <w:szCs w:val="22"/>
        </w:rPr>
      </w:pPr>
    </w:p>
    <w:p w14:paraId="69FACD97" w14:textId="61E81D89" w:rsidR="002A6F30" w:rsidRPr="002A6F30" w:rsidRDefault="002A6F30" w:rsidP="002A6F30">
      <w:pPr>
        <w:autoSpaceDE w:val="0"/>
        <w:autoSpaceDN w:val="0"/>
        <w:adjustRightInd w:val="0"/>
        <w:rPr>
          <w:rFonts w:cs="AppleSystemUIFont"/>
          <w:sz w:val="22"/>
          <w:szCs w:val="22"/>
        </w:rPr>
      </w:pPr>
      <w:r w:rsidRPr="002A6F30">
        <w:rPr>
          <w:rFonts w:ascii="Segoe UI Emoji" w:hAnsi="Segoe UI Emoji" w:cs="Segoe UI Emoji"/>
          <w:b/>
          <w:bCs/>
          <w:sz w:val="22"/>
          <w:szCs w:val="22"/>
        </w:rPr>
        <w:t>📌</w:t>
      </w:r>
      <w:r w:rsidRPr="002A6F30">
        <w:rPr>
          <w:rFonts w:cs="AppleSystemUIFont"/>
          <w:b/>
          <w:bCs/>
          <w:sz w:val="22"/>
          <w:szCs w:val="22"/>
        </w:rPr>
        <w:t xml:space="preserve"> Want to put yourself forward?</w:t>
      </w:r>
    </w:p>
    <w:p w14:paraId="55ADF7E4" w14:textId="19F0BC10" w:rsidR="002A6F30" w:rsidRDefault="002A6F30" w:rsidP="002A6F30">
      <w:pPr>
        <w:autoSpaceDE w:val="0"/>
        <w:autoSpaceDN w:val="0"/>
        <w:adjustRightInd w:val="0"/>
        <w:rPr>
          <w:rFonts w:cs="AppleSystemUIFont"/>
          <w:sz w:val="22"/>
          <w:szCs w:val="22"/>
        </w:rPr>
      </w:pPr>
      <w:r w:rsidRPr="002A6F30">
        <w:rPr>
          <w:rFonts w:cs="AppleSystemUIFont"/>
          <w:sz w:val="22"/>
          <w:szCs w:val="22"/>
        </w:rPr>
        <w:t xml:space="preserve">If you'd like to stand for </w:t>
      </w:r>
      <w:r w:rsidRPr="002A6F30">
        <w:rPr>
          <w:rFonts w:cs="AppleSystemUIFont"/>
          <w:b/>
          <w:bCs/>
          <w:sz w:val="22"/>
          <w:szCs w:val="22"/>
        </w:rPr>
        <w:t>Chair, Secretary, Treasurer or another committee position for the upcoming year</w:t>
      </w:r>
      <w:r w:rsidRPr="002A6F30">
        <w:rPr>
          <w:rFonts w:cs="AppleSystemUIFont"/>
          <w:sz w:val="22"/>
          <w:szCs w:val="22"/>
        </w:rPr>
        <w:t xml:space="preserve">, your </w:t>
      </w:r>
      <w:r w:rsidRPr="002A6F30">
        <w:rPr>
          <w:rFonts w:cs="AppleSystemUIFont"/>
          <w:b/>
          <w:bCs/>
          <w:sz w:val="22"/>
          <w:szCs w:val="22"/>
        </w:rPr>
        <w:t xml:space="preserve">nomination </w:t>
      </w:r>
      <w:r w:rsidR="00201BB8">
        <w:rPr>
          <w:rFonts w:cs="AppleSystemUIFont"/>
          <w:b/>
          <w:bCs/>
          <w:sz w:val="22"/>
          <w:szCs w:val="22"/>
        </w:rPr>
        <w:t>should</w:t>
      </w:r>
      <w:r w:rsidRPr="002A6F30">
        <w:rPr>
          <w:rFonts w:cs="AppleSystemUIFont"/>
          <w:b/>
          <w:bCs/>
          <w:sz w:val="22"/>
          <w:szCs w:val="22"/>
        </w:rPr>
        <w:t xml:space="preserve"> be received by email before the AGM</w:t>
      </w:r>
      <w:r w:rsidRPr="002A6F30">
        <w:rPr>
          <w:rFonts w:cs="AppleSystemUIFont"/>
          <w:sz w:val="22"/>
          <w:szCs w:val="22"/>
        </w:rPr>
        <w:t>. So please get in touch with us before the meeting if you'd like to formally put yourself forward.</w:t>
      </w:r>
    </w:p>
    <w:p w14:paraId="0D60F3CB" w14:textId="77777777" w:rsidR="00201BB8" w:rsidRPr="002A6F30" w:rsidRDefault="00201BB8" w:rsidP="002A6F30">
      <w:pPr>
        <w:autoSpaceDE w:val="0"/>
        <w:autoSpaceDN w:val="0"/>
        <w:adjustRightInd w:val="0"/>
        <w:rPr>
          <w:rFonts w:cs="AppleSystemUIFont"/>
          <w:sz w:val="22"/>
          <w:szCs w:val="22"/>
        </w:rPr>
      </w:pPr>
    </w:p>
    <w:p w14:paraId="0E0BBE19" w14:textId="7272E32A" w:rsidR="002A6F30" w:rsidRPr="002A6F30" w:rsidRDefault="00201BB8" w:rsidP="002A6F30">
      <w:pPr>
        <w:autoSpaceDE w:val="0"/>
        <w:autoSpaceDN w:val="0"/>
        <w:adjustRightInd w:val="0"/>
        <w:rPr>
          <w:rFonts w:cs="AppleSystemUIFont"/>
          <w:sz w:val="22"/>
          <w:szCs w:val="22"/>
        </w:rPr>
      </w:pPr>
      <w:r>
        <w:rPr>
          <w:rFonts w:cs="AppleSystemUIFont"/>
          <w:b/>
          <w:bCs/>
          <w:sz w:val="22"/>
          <w:szCs w:val="22"/>
        </w:rPr>
        <w:t>However,</w:t>
      </w:r>
      <w:r w:rsidR="002A6F30" w:rsidRPr="002A6F30">
        <w:rPr>
          <w:rFonts w:cs="AppleSystemUIFont"/>
          <w:b/>
          <w:bCs/>
          <w:sz w:val="22"/>
          <w:szCs w:val="22"/>
        </w:rPr>
        <w:t xml:space="preserve"> you don't have to take on a role straight away!</w:t>
      </w:r>
      <w:r w:rsidR="002A6F30" w:rsidRPr="002A6F30">
        <w:rPr>
          <w:rFonts w:cs="AppleSystemUIFont"/>
          <w:sz w:val="22"/>
          <w:szCs w:val="22"/>
        </w:rPr>
        <w:t xml:space="preserve"> If you're interested in potentially becoming </w:t>
      </w:r>
      <w:r w:rsidR="002A6F30" w:rsidRPr="002A6F30">
        <w:rPr>
          <w:rFonts w:cs="AppleSystemUIFont"/>
          <w:b/>
          <w:bCs/>
          <w:sz w:val="22"/>
          <w:szCs w:val="22"/>
        </w:rPr>
        <w:t>Chair, Secretary or Treasurer in the future</w:t>
      </w:r>
      <w:r w:rsidR="002A6F30" w:rsidRPr="002A6F30">
        <w:rPr>
          <w:rFonts w:cs="AppleSystemUIFont"/>
          <w:sz w:val="22"/>
          <w:szCs w:val="22"/>
        </w:rPr>
        <w:t xml:space="preserve">, you can come along to the AGM with the intention of </w:t>
      </w:r>
      <w:r w:rsidR="002A6F30" w:rsidRPr="002A6F30">
        <w:rPr>
          <w:rFonts w:cs="AppleSystemUIFont"/>
          <w:b/>
          <w:bCs/>
          <w:sz w:val="22"/>
          <w:szCs w:val="22"/>
        </w:rPr>
        <w:t>shadowing the current committee for the next year</w:t>
      </w:r>
      <w:r w:rsidR="002A6F30" w:rsidRPr="002A6F30">
        <w:rPr>
          <w:rFonts w:cs="AppleSystemUIFont"/>
          <w:sz w:val="22"/>
          <w:szCs w:val="22"/>
        </w:rPr>
        <w:t xml:space="preserve">. You can learn how everything works, get involved at your own pace and see whether it's something you'd like to take on the following year — without committing to a committee role just yet. </w:t>
      </w:r>
      <w:r w:rsidR="002A6F30" w:rsidRPr="002A6F30">
        <w:rPr>
          <w:rFonts w:ascii="Segoe UI Emoji" w:hAnsi="Segoe UI Emoji" w:cs="Segoe UI Emoji"/>
          <w:sz w:val="22"/>
          <w:szCs w:val="22"/>
        </w:rPr>
        <w:t>💙</w:t>
      </w:r>
    </w:p>
    <w:p w14:paraId="7BA48DE5" w14:textId="77777777" w:rsidR="004871AD" w:rsidRDefault="004871AD" w:rsidP="002A6F30">
      <w:pPr>
        <w:autoSpaceDE w:val="0"/>
        <w:autoSpaceDN w:val="0"/>
        <w:adjustRightInd w:val="0"/>
        <w:rPr>
          <w:rFonts w:ascii="Segoe UI Emoji" w:hAnsi="Segoe UI Emoji" w:cs="Segoe UI Emoji"/>
          <w:sz w:val="22"/>
          <w:szCs w:val="22"/>
        </w:rPr>
      </w:pPr>
    </w:p>
    <w:p w14:paraId="73887782" w14:textId="4C51DD53" w:rsidR="002A6F30" w:rsidRPr="002A6F30" w:rsidRDefault="002A6F30" w:rsidP="002A6F30">
      <w:pPr>
        <w:autoSpaceDE w:val="0"/>
        <w:autoSpaceDN w:val="0"/>
        <w:adjustRightInd w:val="0"/>
        <w:rPr>
          <w:rFonts w:cs="AppleSystemUIFont"/>
          <w:sz w:val="22"/>
          <w:szCs w:val="22"/>
        </w:rPr>
      </w:pPr>
      <w:r w:rsidRPr="002A6F30">
        <w:rPr>
          <w:rFonts w:ascii="Segoe UI Emoji" w:hAnsi="Segoe UI Emoji" w:cs="Segoe UI Emoji"/>
          <w:sz w:val="22"/>
          <w:szCs w:val="22"/>
        </w:rPr>
        <w:t>👉</w:t>
      </w:r>
      <w:r w:rsidRPr="002A6F30">
        <w:rPr>
          <w:rFonts w:cs="AppleSystemUIFont"/>
          <w:sz w:val="22"/>
          <w:szCs w:val="22"/>
        </w:rPr>
        <w:t xml:space="preserve"> </w:t>
      </w:r>
      <w:r w:rsidRPr="002A6F30">
        <w:rPr>
          <w:rFonts w:cs="AppleSystemUIFont"/>
          <w:b/>
          <w:bCs/>
          <w:sz w:val="22"/>
          <w:szCs w:val="22"/>
        </w:rPr>
        <w:t>If you've ever thought "I'd love to help, but I don't really know what's involved", this is your chance to find out.</w:t>
      </w:r>
    </w:p>
    <w:p w14:paraId="555D996E" w14:textId="77777777" w:rsidR="002A6F30" w:rsidRPr="002A6F30" w:rsidRDefault="002A6F30" w:rsidP="002A6F30">
      <w:pPr>
        <w:autoSpaceDE w:val="0"/>
        <w:autoSpaceDN w:val="0"/>
        <w:adjustRightInd w:val="0"/>
        <w:rPr>
          <w:rFonts w:cs="AppleSystemUIFont"/>
          <w:sz w:val="22"/>
          <w:szCs w:val="22"/>
        </w:rPr>
      </w:pPr>
      <w:r w:rsidRPr="002A6F30">
        <w:rPr>
          <w:rFonts w:cs="AppleSystemUIFont"/>
          <w:sz w:val="22"/>
          <w:szCs w:val="22"/>
        </w:rPr>
        <w:t>We'd really love to have some new people coming through this year so that the PFA can continue to thrive.</w:t>
      </w:r>
    </w:p>
    <w:p w14:paraId="48E78324" w14:textId="27714569" w:rsidR="00FD2EFC" w:rsidRPr="00C22F4B" w:rsidRDefault="002A6F30" w:rsidP="00D25044">
      <w:pPr>
        <w:autoSpaceDE w:val="0"/>
        <w:autoSpaceDN w:val="0"/>
        <w:adjustRightInd w:val="0"/>
        <w:rPr>
          <w:rFonts w:cs="AppleSystemUIFont"/>
          <w:sz w:val="22"/>
          <w:szCs w:val="22"/>
        </w:rPr>
      </w:pPr>
      <w:r w:rsidRPr="002A6F30">
        <w:rPr>
          <w:rFonts w:cs="AppleSystemUIFont"/>
          <w:sz w:val="22"/>
          <w:szCs w:val="22"/>
        </w:rPr>
        <w:t xml:space="preserve">Come along, have a chat, ask questions and see what we're all about. </w:t>
      </w:r>
      <w:r w:rsidRPr="002A6F30">
        <w:rPr>
          <w:rFonts w:cs="AppleSystemUIFont"/>
          <w:b/>
          <w:bCs/>
          <w:sz w:val="22"/>
          <w:szCs w:val="22"/>
        </w:rPr>
        <w:t>No scary commitment required just for coming along!</w:t>
      </w:r>
      <w:r w:rsidRPr="002A6F30">
        <w:rPr>
          <w:rFonts w:cs="AppleSystemUIFont"/>
          <w:sz w:val="22"/>
          <w:szCs w:val="22"/>
        </w:rPr>
        <w:t xml:space="preserve"> </w:t>
      </w:r>
      <w:r w:rsidRPr="002A6F30">
        <w:rPr>
          <w:rFonts w:ascii="Segoe UI Emoji" w:hAnsi="Segoe UI Emoji" w:cs="Segoe UI Emoji"/>
          <w:sz w:val="22"/>
          <w:szCs w:val="22"/>
        </w:rPr>
        <w:t>😊</w:t>
      </w:r>
    </w:p>
    <w:sectPr w:rsidR="00FD2EFC" w:rsidRPr="00C22F4B" w:rsidSect="0095705C">
      <w:headerReference w:type="default" r:id="rId7"/>
      <w:type w:val="continuous"/>
      <w:pgSz w:w="11900" w:h="16840"/>
      <w:pgMar w:top="2390" w:right="851" w:bottom="1440" w:left="851" w:header="567" w:footer="2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C9FE3" w14:textId="77777777" w:rsidR="00843EAE" w:rsidRDefault="00843EAE" w:rsidP="00255C7E">
      <w:r>
        <w:separator/>
      </w:r>
    </w:p>
  </w:endnote>
  <w:endnote w:type="continuationSeparator" w:id="0">
    <w:p w14:paraId="5006B22A" w14:textId="77777777" w:rsidR="00843EAE" w:rsidRDefault="00843EAE" w:rsidP="00255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Myriad Pro">
    <w:panose1 w:val="00000000000000000000"/>
    <w:charset w:val="00"/>
    <w:family w:val="swiss"/>
    <w:notTrueType/>
    <w:pitch w:val="variable"/>
    <w:sig w:usb0="20000287" w:usb1="00000001" w:usb2="0000000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FC28F" w14:textId="77777777" w:rsidR="00843EAE" w:rsidRDefault="00843EAE" w:rsidP="00255C7E">
      <w:r>
        <w:separator/>
      </w:r>
    </w:p>
  </w:footnote>
  <w:footnote w:type="continuationSeparator" w:id="0">
    <w:p w14:paraId="40701708" w14:textId="77777777" w:rsidR="00843EAE" w:rsidRDefault="00843EAE" w:rsidP="00255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2D27" w14:textId="53328991" w:rsidR="008037D8" w:rsidRDefault="005563F0" w:rsidP="00DB28FE">
    <w:pPr>
      <w:pStyle w:val="Header"/>
      <w:jc w:val="center"/>
      <w:rPr>
        <w:rFonts w:ascii="Papyrus" w:hAnsi="Papyrus" w:cs="Arial"/>
        <w:b/>
        <w:noProof/>
        <w:szCs w:val="22"/>
        <w:lang w:val="en-US"/>
      </w:rPr>
    </w:pPr>
    <w:r>
      <w:rPr>
        <w:rFonts w:ascii="Papyrus" w:hAnsi="Papyrus" w:cs="Arial"/>
        <w:b/>
        <w:noProof/>
        <w:color w:val="000000"/>
        <w:sz w:val="40"/>
        <w:szCs w:val="48"/>
      </w:rPr>
      <w:drawing>
        <wp:anchor distT="0" distB="0" distL="114300" distR="114300" simplePos="0" relativeHeight="251658240" behindDoc="1" locked="0" layoutInCell="1" allowOverlap="1" wp14:anchorId="1F4A7714" wp14:editId="25DF30A7">
          <wp:simplePos x="0" y="0"/>
          <wp:positionH relativeFrom="column">
            <wp:posOffset>-70485</wp:posOffset>
          </wp:positionH>
          <wp:positionV relativeFrom="paragraph">
            <wp:posOffset>-315595</wp:posOffset>
          </wp:positionV>
          <wp:extent cx="1485900" cy="1485900"/>
          <wp:effectExtent l="0" t="0" r="0" b="0"/>
          <wp:wrapNone/>
          <wp:docPr id="636316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16469" name="Picture 636316469"/>
                  <pic:cNvPicPr/>
                </pic:nvPicPr>
                <pic:blipFill>
                  <a:blip r:embed="rId1"/>
                  <a:stretch>
                    <a:fillRect/>
                  </a:stretch>
                </pic:blipFill>
                <pic:spPr>
                  <a:xfrm>
                    <a:off x="0" y="0"/>
                    <a:ext cx="1485900" cy="1485900"/>
                  </a:xfrm>
                  <a:prstGeom prst="rect">
                    <a:avLst/>
                  </a:prstGeom>
                </pic:spPr>
              </pic:pic>
            </a:graphicData>
          </a:graphic>
          <wp14:sizeRelH relativeFrom="margin">
            <wp14:pctWidth>0</wp14:pctWidth>
          </wp14:sizeRelH>
          <wp14:sizeRelV relativeFrom="margin">
            <wp14:pctHeight>0</wp14:pctHeight>
          </wp14:sizeRelV>
        </wp:anchor>
      </w:drawing>
    </w:r>
    <w:r w:rsidR="00DB28FE">
      <w:rPr>
        <w:rFonts w:ascii="Papyrus" w:hAnsi="Papyrus" w:cs="Arial"/>
        <w:b/>
        <w:color w:val="000000"/>
        <w:sz w:val="40"/>
        <w:szCs w:val="48"/>
      </w:rPr>
      <w:t xml:space="preserve">                                 </w:t>
    </w:r>
    <w:r w:rsidR="008037D8" w:rsidRPr="00A17794">
      <w:rPr>
        <w:rFonts w:ascii="Papyrus" w:hAnsi="Papyrus" w:cs="Arial"/>
        <w:b/>
        <w:color w:val="000000"/>
        <w:sz w:val="40"/>
        <w:szCs w:val="48"/>
      </w:rPr>
      <w:t>KIRBY MUXLOE</w:t>
    </w:r>
    <w:r w:rsidR="00A552CD">
      <w:rPr>
        <w:rFonts w:ascii="Papyrus" w:hAnsi="Papyrus" w:cs="Arial"/>
        <w:b/>
        <w:color w:val="000000"/>
        <w:sz w:val="40"/>
        <w:szCs w:val="48"/>
      </w:rPr>
      <w:t xml:space="preserve"> SCHOOL PFA</w:t>
    </w:r>
    <w:r w:rsidR="008037D8" w:rsidRPr="00A17794">
      <w:rPr>
        <w:rFonts w:ascii="Papyrus" w:hAnsi="Papyrus" w:cs="Arial"/>
        <w:b/>
        <w:color w:val="000000"/>
        <w:sz w:val="40"/>
        <w:szCs w:val="48"/>
      </w:rPr>
      <w:t xml:space="preserve"> </w:t>
    </w:r>
    <w:r w:rsidR="008037D8" w:rsidRPr="00F12837">
      <w:rPr>
        <w:rFonts w:ascii="Papyrus" w:hAnsi="Papyrus" w:cs="Arial"/>
        <w:b/>
        <w:noProof/>
        <w:szCs w:val="22"/>
        <w:lang w:val="en-US"/>
      </w:rPr>
      <w:t xml:space="preserve"> </w:t>
    </w:r>
  </w:p>
  <w:p w14:paraId="62882694" w14:textId="77777777" w:rsidR="008037D8" w:rsidRPr="00A6732E" w:rsidRDefault="008037D8" w:rsidP="00255C7E">
    <w:pPr>
      <w:pStyle w:val="Header"/>
      <w:jc w:val="right"/>
      <w:rPr>
        <w:rFonts w:ascii="Papyrus" w:hAnsi="Papyrus" w:cs="Arial"/>
        <w:b/>
        <w:noProof/>
        <w:szCs w:val="22"/>
        <w:lang w:val="en-US"/>
      </w:rPr>
    </w:pPr>
    <w:r w:rsidRPr="00574EC5">
      <w:rPr>
        <w:rFonts w:ascii="Arial" w:hAnsi="Arial" w:cs="Arial"/>
        <w:b/>
        <w:color w:val="000000"/>
      </w:rPr>
      <w:t>Barwell Road, Kirby Muxloe, Leicester, LE9 2AA</w:t>
    </w:r>
  </w:p>
  <w:p w14:paraId="1C3CEDCF" w14:textId="0ED04548" w:rsidR="008037D8" w:rsidRPr="00567159" w:rsidRDefault="008037D8" w:rsidP="00255C7E">
    <w:pPr>
      <w:jc w:val="right"/>
      <w:rPr>
        <w:rFonts w:ascii="Arial" w:hAnsi="Arial" w:cs="Arial"/>
        <w:b/>
        <w:color w:val="000000"/>
        <w:sz w:val="20"/>
        <w:szCs w:val="22"/>
      </w:rPr>
    </w:pPr>
    <w:r>
      <w:rPr>
        <w:rFonts w:ascii="Arial" w:hAnsi="Arial" w:cs="Arial"/>
        <w:b/>
        <w:color w:val="000000"/>
        <w:sz w:val="20"/>
        <w:szCs w:val="22"/>
      </w:rPr>
      <w:t xml:space="preserve">Email: </w:t>
    </w:r>
    <w:r w:rsidR="00A552CD">
      <w:rPr>
        <w:rFonts w:ascii="Arial" w:hAnsi="Arial" w:cs="Arial"/>
        <w:b/>
        <w:color w:val="000000"/>
        <w:sz w:val="20"/>
        <w:szCs w:val="22"/>
      </w:rPr>
      <w:t>PFA</w:t>
    </w:r>
    <w:r w:rsidRPr="00567159">
      <w:rPr>
        <w:rFonts w:ascii="Arial" w:hAnsi="Arial" w:cs="Arial"/>
        <w:b/>
        <w:color w:val="000000"/>
        <w:sz w:val="20"/>
        <w:szCs w:val="22"/>
      </w:rPr>
      <w:t>@kmprimary.leics.sch.uk</w:t>
    </w:r>
  </w:p>
  <w:p w14:paraId="687BE335" w14:textId="66FE820B" w:rsidR="008037D8" w:rsidRDefault="008037D8" w:rsidP="00A552CD">
    <w:pPr>
      <w:pStyle w:val="Header"/>
      <w:jc w:val="center"/>
    </w:pPr>
    <w:r w:rsidRPr="00567159">
      <w:rPr>
        <w:rFonts w:ascii="Arial" w:hAnsi="Arial" w:cs="Arial"/>
        <w:b/>
        <w:color w:val="000000"/>
        <w:sz w:val="20"/>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1E754D"/>
    <w:multiLevelType w:val="hybridMultilevel"/>
    <w:tmpl w:val="98D0E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5F253C"/>
    <w:multiLevelType w:val="hybridMultilevel"/>
    <w:tmpl w:val="2B224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A1EDF"/>
    <w:multiLevelType w:val="hybridMultilevel"/>
    <w:tmpl w:val="2E665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9349C7"/>
    <w:multiLevelType w:val="hybridMultilevel"/>
    <w:tmpl w:val="3050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15E0D"/>
    <w:multiLevelType w:val="hybridMultilevel"/>
    <w:tmpl w:val="A6D6E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F8176D"/>
    <w:multiLevelType w:val="hybridMultilevel"/>
    <w:tmpl w:val="E9F87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856689"/>
    <w:multiLevelType w:val="hybridMultilevel"/>
    <w:tmpl w:val="E2F69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4438A9"/>
    <w:multiLevelType w:val="hybridMultilevel"/>
    <w:tmpl w:val="F7425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DB2E42"/>
    <w:multiLevelType w:val="hybridMultilevel"/>
    <w:tmpl w:val="C07E31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5D2F2875"/>
    <w:multiLevelType w:val="hybridMultilevel"/>
    <w:tmpl w:val="AE22B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027EDA"/>
    <w:multiLevelType w:val="hybridMultilevel"/>
    <w:tmpl w:val="7ECE0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A939D6"/>
    <w:multiLevelType w:val="hybridMultilevel"/>
    <w:tmpl w:val="E6BA3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9E12EF"/>
    <w:multiLevelType w:val="hybridMultilevel"/>
    <w:tmpl w:val="02A494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AC7E77"/>
    <w:multiLevelType w:val="hybridMultilevel"/>
    <w:tmpl w:val="F8163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3B2D48"/>
    <w:multiLevelType w:val="hybridMultilevel"/>
    <w:tmpl w:val="B194F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6062544">
    <w:abstractNumId w:val="14"/>
  </w:num>
  <w:num w:numId="2" w16cid:durableId="1454516524">
    <w:abstractNumId w:val="12"/>
  </w:num>
  <w:num w:numId="3" w16cid:durableId="1852406538">
    <w:abstractNumId w:val="8"/>
  </w:num>
  <w:num w:numId="4" w16cid:durableId="55007581">
    <w:abstractNumId w:val="7"/>
  </w:num>
  <w:num w:numId="5" w16cid:durableId="571351683">
    <w:abstractNumId w:val="16"/>
  </w:num>
  <w:num w:numId="6" w16cid:durableId="785001815">
    <w:abstractNumId w:val="6"/>
  </w:num>
  <w:num w:numId="7" w16cid:durableId="519121656">
    <w:abstractNumId w:val="4"/>
  </w:num>
  <w:num w:numId="8" w16cid:durableId="363410731">
    <w:abstractNumId w:val="9"/>
  </w:num>
  <w:num w:numId="9" w16cid:durableId="934902702">
    <w:abstractNumId w:val="17"/>
  </w:num>
  <w:num w:numId="10" w16cid:durableId="1852799279">
    <w:abstractNumId w:val="3"/>
  </w:num>
  <w:num w:numId="11" w16cid:durableId="1801413179">
    <w:abstractNumId w:val="15"/>
  </w:num>
  <w:num w:numId="12" w16cid:durableId="131992420">
    <w:abstractNumId w:val="13"/>
  </w:num>
  <w:num w:numId="13" w16cid:durableId="1384327783">
    <w:abstractNumId w:val="11"/>
  </w:num>
  <w:num w:numId="14" w16cid:durableId="1349869159">
    <w:abstractNumId w:val="0"/>
  </w:num>
  <w:num w:numId="15" w16cid:durableId="816460514">
    <w:abstractNumId w:val="1"/>
  </w:num>
  <w:num w:numId="16" w16cid:durableId="404232195">
    <w:abstractNumId w:val="2"/>
  </w:num>
  <w:num w:numId="17" w16cid:durableId="1263807682">
    <w:abstractNumId w:val="10"/>
  </w:num>
  <w:num w:numId="18" w16cid:durableId="7227508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C7E"/>
    <w:rsid w:val="0000142F"/>
    <w:rsid w:val="00006EBA"/>
    <w:rsid w:val="000139FA"/>
    <w:rsid w:val="00027140"/>
    <w:rsid w:val="0004649A"/>
    <w:rsid w:val="000649B8"/>
    <w:rsid w:val="000B5713"/>
    <w:rsid w:val="000C0AE5"/>
    <w:rsid w:val="000C77C1"/>
    <w:rsid w:val="000D1D30"/>
    <w:rsid w:val="000D2F42"/>
    <w:rsid w:val="000F4D17"/>
    <w:rsid w:val="001054F1"/>
    <w:rsid w:val="00154281"/>
    <w:rsid w:val="00175670"/>
    <w:rsid w:val="001904AE"/>
    <w:rsid w:val="0019340C"/>
    <w:rsid w:val="001C4EF7"/>
    <w:rsid w:val="001C6DA6"/>
    <w:rsid w:val="001D426C"/>
    <w:rsid w:val="00201BB8"/>
    <w:rsid w:val="0020654C"/>
    <w:rsid w:val="002128D7"/>
    <w:rsid w:val="00224754"/>
    <w:rsid w:val="0024419C"/>
    <w:rsid w:val="00255C7E"/>
    <w:rsid w:val="00257FB9"/>
    <w:rsid w:val="002616F2"/>
    <w:rsid w:val="002631AC"/>
    <w:rsid w:val="00263F0B"/>
    <w:rsid w:val="0027191D"/>
    <w:rsid w:val="00271928"/>
    <w:rsid w:val="00274B3A"/>
    <w:rsid w:val="00280821"/>
    <w:rsid w:val="002817E2"/>
    <w:rsid w:val="002A6F30"/>
    <w:rsid w:val="002A7687"/>
    <w:rsid w:val="002B1319"/>
    <w:rsid w:val="002D12BE"/>
    <w:rsid w:val="002D5F6E"/>
    <w:rsid w:val="002E5FB0"/>
    <w:rsid w:val="002E65C7"/>
    <w:rsid w:val="002F470F"/>
    <w:rsid w:val="00310286"/>
    <w:rsid w:val="00312677"/>
    <w:rsid w:val="003275BA"/>
    <w:rsid w:val="0033292B"/>
    <w:rsid w:val="00333E4B"/>
    <w:rsid w:val="00341E5B"/>
    <w:rsid w:val="00344177"/>
    <w:rsid w:val="0035127A"/>
    <w:rsid w:val="00383A65"/>
    <w:rsid w:val="003864B8"/>
    <w:rsid w:val="003A34E0"/>
    <w:rsid w:val="003C36C5"/>
    <w:rsid w:val="003D1033"/>
    <w:rsid w:val="003D5222"/>
    <w:rsid w:val="004125F7"/>
    <w:rsid w:val="00413C85"/>
    <w:rsid w:val="00415107"/>
    <w:rsid w:val="00417B35"/>
    <w:rsid w:val="00422404"/>
    <w:rsid w:val="004240E4"/>
    <w:rsid w:val="00432893"/>
    <w:rsid w:val="004418C6"/>
    <w:rsid w:val="00451B46"/>
    <w:rsid w:val="004570C9"/>
    <w:rsid w:val="004571CC"/>
    <w:rsid w:val="004647C5"/>
    <w:rsid w:val="00464F7D"/>
    <w:rsid w:val="004863A0"/>
    <w:rsid w:val="004871AD"/>
    <w:rsid w:val="004D6020"/>
    <w:rsid w:val="00504B40"/>
    <w:rsid w:val="00533C01"/>
    <w:rsid w:val="0055117D"/>
    <w:rsid w:val="0055197E"/>
    <w:rsid w:val="005563F0"/>
    <w:rsid w:val="0057140F"/>
    <w:rsid w:val="00585EAA"/>
    <w:rsid w:val="00595E49"/>
    <w:rsid w:val="005A6442"/>
    <w:rsid w:val="005A6599"/>
    <w:rsid w:val="005A71F4"/>
    <w:rsid w:val="005E516F"/>
    <w:rsid w:val="005F1B5A"/>
    <w:rsid w:val="006254F9"/>
    <w:rsid w:val="00634CA2"/>
    <w:rsid w:val="00646FB2"/>
    <w:rsid w:val="00651182"/>
    <w:rsid w:val="006842BC"/>
    <w:rsid w:val="006A2508"/>
    <w:rsid w:val="006C41B3"/>
    <w:rsid w:val="006C7637"/>
    <w:rsid w:val="006D1EDC"/>
    <w:rsid w:val="00703880"/>
    <w:rsid w:val="0070656E"/>
    <w:rsid w:val="00720AA1"/>
    <w:rsid w:val="0072249C"/>
    <w:rsid w:val="0073471D"/>
    <w:rsid w:val="007424B5"/>
    <w:rsid w:val="00744DB2"/>
    <w:rsid w:val="0074664D"/>
    <w:rsid w:val="00782C5A"/>
    <w:rsid w:val="007850AB"/>
    <w:rsid w:val="007972C0"/>
    <w:rsid w:val="007B3608"/>
    <w:rsid w:val="007B6816"/>
    <w:rsid w:val="007D1FCC"/>
    <w:rsid w:val="007F0CEF"/>
    <w:rsid w:val="007F6458"/>
    <w:rsid w:val="008037D8"/>
    <w:rsid w:val="00843EAE"/>
    <w:rsid w:val="00847588"/>
    <w:rsid w:val="008564B6"/>
    <w:rsid w:val="0087393E"/>
    <w:rsid w:val="008B304A"/>
    <w:rsid w:val="008D393C"/>
    <w:rsid w:val="008F1508"/>
    <w:rsid w:val="0090357C"/>
    <w:rsid w:val="0091604D"/>
    <w:rsid w:val="00923027"/>
    <w:rsid w:val="00926D79"/>
    <w:rsid w:val="009506DC"/>
    <w:rsid w:val="0095705C"/>
    <w:rsid w:val="00966071"/>
    <w:rsid w:val="00980582"/>
    <w:rsid w:val="009853B9"/>
    <w:rsid w:val="00996354"/>
    <w:rsid w:val="009A1A9F"/>
    <w:rsid w:val="009A3157"/>
    <w:rsid w:val="009A3BA9"/>
    <w:rsid w:val="009D5F4B"/>
    <w:rsid w:val="009D7BF4"/>
    <w:rsid w:val="00A007E0"/>
    <w:rsid w:val="00A0328C"/>
    <w:rsid w:val="00A10AA5"/>
    <w:rsid w:val="00A11F54"/>
    <w:rsid w:val="00A122DE"/>
    <w:rsid w:val="00A2407E"/>
    <w:rsid w:val="00A37F8C"/>
    <w:rsid w:val="00A40FB2"/>
    <w:rsid w:val="00A552CD"/>
    <w:rsid w:val="00A66C37"/>
    <w:rsid w:val="00A73817"/>
    <w:rsid w:val="00A73FDD"/>
    <w:rsid w:val="00A75F7F"/>
    <w:rsid w:val="00A8422C"/>
    <w:rsid w:val="00A90F46"/>
    <w:rsid w:val="00A90F47"/>
    <w:rsid w:val="00AD3179"/>
    <w:rsid w:val="00AE4655"/>
    <w:rsid w:val="00AF5AC8"/>
    <w:rsid w:val="00B1587E"/>
    <w:rsid w:val="00B21BEC"/>
    <w:rsid w:val="00B27A9B"/>
    <w:rsid w:val="00B3576D"/>
    <w:rsid w:val="00B36CC6"/>
    <w:rsid w:val="00B56D11"/>
    <w:rsid w:val="00B77D52"/>
    <w:rsid w:val="00B802CC"/>
    <w:rsid w:val="00B8061B"/>
    <w:rsid w:val="00B829FA"/>
    <w:rsid w:val="00B87768"/>
    <w:rsid w:val="00BA51B7"/>
    <w:rsid w:val="00BA6ED5"/>
    <w:rsid w:val="00BD0C22"/>
    <w:rsid w:val="00BE3DFC"/>
    <w:rsid w:val="00BF52FA"/>
    <w:rsid w:val="00BF72B3"/>
    <w:rsid w:val="00C02777"/>
    <w:rsid w:val="00C22F4B"/>
    <w:rsid w:val="00C4557C"/>
    <w:rsid w:val="00C50EDA"/>
    <w:rsid w:val="00C705C2"/>
    <w:rsid w:val="00C80CE2"/>
    <w:rsid w:val="00CE116D"/>
    <w:rsid w:val="00CE59ED"/>
    <w:rsid w:val="00CE68F6"/>
    <w:rsid w:val="00D14007"/>
    <w:rsid w:val="00D24751"/>
    <w:rsid w:val="00D25044"/>
    <w:rsid w:val="00D3262E"/>
    <w:rsid w:val="00D80086"/>
    <w:rsid w:val="00D86DBF"/>
    <w:rsid w:val="00DA06C2"/>
    <w:rsid w:val="00DA321A"/>
    <w:rsid w:val="00DA4EC6"/>
    <w:rsid w:val="00DB28FE"/>
    <w:rsid w:val="00E179AA"/>
    <w:rsid w:val="00E26B0E"/>
    <w:rsid w:val="00E27428"/>
    <w:rsid w:val="00E418F9"/>
    <w:rsid w:val="00E834BE"/>
    <w:rsid w:val="00EA3F45"/>
    <w:rsid w:val="00EA3F85"/>
    <w:rsid w:val="00EA734D"/>
    <w:rsid w:val="00EB3C6A"/>
    <w:rsid w:val="00EB75BA"/>
    <w:rsid w:val="00EC4063"/>
    <w:rsid w:val="00EC45A5"/>
    <w:rsid w:val="00EE029D"/>
    <w:rsid w:val="00EE7DA9"/>
    <w:rsid w:val="00EF0C9E"/>
    <w:rsid w:val="00F025D4"/>
    <w:rsid w:val="00F22888"/>
    <w:rsid w:val="00F3089D"/>
    <w:rsid w:val="00F34738"/>
    <w:rsid w:val="00F40EAB"/>
    <w:rsid w:val="00F4667B"/>
    <w:rsid w:val="00F6350F"/>
    <w:rsid w:val="00F73D58"/>
    <w:rsid w:val="00F9386A"/>
    <w:rsid w:val="00FA6EB9"/>
    <w:rsid w:val="00FD00D1"/>
    <w:rsid w:val="00FD2EFC"/>
    <w:rsid w:val="00FE2292"/>
    <w:rsid w:val="00FE23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5C1D2B"/>
  <w14:defaultImageDpi w14:val="300"/>
  <w15:docId w15:val="{DEB38958-86B3-AE4A-9725-C15E102B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880"/>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C7E"/>
    <w:pPr>
      <w:tabs>
        <w:tab w:val="center" w:pos="4320"/>
        <w:tab w:val="right" w:pos="8640"/>
      </w:tabs>
    </w:pPr>
  </w:style>
  <w:style w:type="character" w:customStyle="1" w:styleId="HeaderChar">
    <w:name w:val="Header Char"/>
    <w:basedOn w:val="DefaultParagraphFont"/>
    <w:link w:val="Header"/>
    <w:uiPriority w:val="99"/>
    <w:rsid w:val="00255C7E"/>
    <w:rPr>
      <w:lang w:val="en-GB"/>
    </w:rPr>
  </w:style>
  <w:style w:type="paragraph" w:styleId="Footer">
    <w:name w:val="footer"/>
    <w:basedOn w:val="Normal"/>
    <w:link w:val="FooterChar"/>
    <w:uiPriority w:val="99"/>
    <w:unhideWhenUsed/>
    <w:rsid w:val="00255C7E"/>
    <w:pPr>
      <w:tabs>
        <w:tab w:val="center" w:pos="4320"/>
        <w:tab w:val="right" w:pos="8640"/>
      </w:tabs>
    </w:pPr>
  </w:style>
  <w:style w:type="character" w:customStyle="1" w:styleId="FooterChar">
    <w:name w:val="Footer Char"/>
    <w:basedOn w:val="DefaultParagraphFont"/>
    <w:link w:val="Footer"/>
    <w:uiPriority w:val="99"/>
    <w:rsid w:val="00255C7E"/>
    <w:rPr>
      <w:lang w:val="en-GB"/>
    </w:rPr>
  </w:style>
  <w:style w:type="paragraph" w:styleId="BalloonText">
    <w:name w:val="Balloon Text"/>
    <w:basedOn w:val="Normal"/>
    <w:link w:val="BalloonTextChar"/>
    <w:uiPriority w:val="99"/>
    <w:semiHidden/>
    <w:unhideWhenUsed/>
    <w:rsid w:val="003512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5127A"/>
    <w:rPr>
      <w:rFonts w:ascii="Lucida Grande" w:hAnsi="Lucida Grande" w:cs="Lucida Grande"/>
      <w:sz w:val="18"/>
      <w:szCs w:val="18"/>
      <w:lang w:val="en-GB"/>
    </w:rPr>
  </w:style>
  <w:style w:type="paragraph" w:styleId="ListParagraph">
    <w:name w:val="List Paragraph"/>
    <w:basedOn w:val="Normal"/>
    <w:uiPriority w:val="34"/>
    <w:qFormat/>
    <w:rsid w:val="00DA06C2"/>
    <w:pPr>
      <w:ind w:left="720"/>
      <w:contextualSpacing/>
    </w:pPr>
  </w:style>
  <w:style w:type="character" w:styleId="Hyperlink">
    <w:name w:val="Hyperlink"/>
    <w:basedOn w:val="DefaultParagraphFont"/>
    <w:uiPriority w:val="99"/>
    <w:unhideWhenUsed/>
    <w:rsid w:val="00BA6ED5"/>
    <w:rPr>
      <w:color w:val="0000FF" w:themeColor="hyperlink"/>
      <w:u w:val="single"/>
    </w:rPr>
  </w:style>
  <w:style w:type="paragraph" w:styleId="BodyText3">
    <w:name w:val="Body Text 3"/>
    <w:basedOn w:val="Normal"/>
    <w:link w:val="BodyText3Char"/>
    <w:unhideWhenUsed/>
    <w:rsid w:val="00F34738"/>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34738"/>
    <w:rPr>
      <w:rFonts w:ascii="Times New Roman" w:eastAsia="Times New Roman" w:hAnsi="Times New Roman" w:cs="Times New Roman"/>
      <w:sz w:val="16"/>
      <w:szCs w:val="16"/>
      <w:lang w:val="en-GB"/>
    </w:rPr>
  </w:style>
  <w:style w:type="paragraph" w:customStyle="1" w:styleId="Pa0">
    <w:name w:val="Pa0"/>
    <w:basedOn w:val="Normal"/>
    <w:next w:val="Normal"/>
    <w:rsid w:val="00F34738"/>
    <w:pPr>
      <w:autoSpaceDE w:val="0"/>
      <w:autoSpaceDN w:val="0"/>
      <w:adjustRightInd w:val="0"/>
      <w:spacing w:line="221" w:lineRule="atLeast"/>
    </w:pPr>
    <w:rPr>
      <w:rFonts w:ascii="Myriad Pro" w:eastAsia="Times New Roman" w:hAnsi="Myriad Pro" w:cs="Times New Roman"/>
      <w:lang w:eastAsia="en-GB"/>
    </w:rPr>
  </w:style>
  <w:style w:type="character" w:styleId="UnresolvedMention">
    <w:name w:val="Unresolved Mention"/>
    <w:basedOn w:val="DefaultParagraphFont"/>
    <w:uiPriority w:val="99"/>
    <w:semiHidden/>
    <w:unhideWhenUsed/>
    <w:rsid w:val="00263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976235">
      <w:bodyDiv w:val="1"/>
      <w:marLeft w:val="0"/>
      <w:marRight w:val="0"/>
      <w:marTop w:val="0"/>
      <w:marBottom w:val="0"/>
      <w:divBdr>
        <w:top w:val="none" w:sz="0" w:space="0" w:color="auto"/>
        <w:left w:val="none" w:sz="0" w:space="0" w:color="auto"/>
        <w:bottom w:val="none" w:sz="0" w:space="0" w:color="auto"/>
        <w:right w:val="none" w:sz="0" w:space="0" w:color="auto"/>
      </w:divBdr>
    </w:div>
    <w:div w:id="382603209">
      <w:bodyDiv w:val="1"/>
      <w:marLeft w:val="0"/>
      <w:marRight w:val="0"/>
      <w:marTop w:val="0"/>
      <w:marBottom w:val="0"/>
      <w:divBdr>
        <w:top w:val="none" w:sz="0" w:space="0" w:color="auto"/>
        <w:left w:val="none" w:sz="0" w:space="0" w:color="auto"/>
        <w:bottom w:val="none" w:sz="0" w:space="0" w:color="auto"/>
        <w:right w:val="none" w:sz="0" w:space="0" w:color="auto"/>
      </w:divBdr>
    </w:div>
    <w:div w:id="416901461">
      <w:bodyDiv w:val="1"/>
      <w:marLeft w:val="0"/>
      <w:marRight w:val="0"/>
      <w:marTop w:val="0"/>
      <w:marBottom w:val="0"/>
      <w:divBdr>
        <w:top w:val="none" w:sz="0" w:space="0" w:color="auto"/>
        <w:left w:val="none" w:sz="0" w:space="0" w:color="auto"/>
        <w:bottom w:val="none" w:sz="0" w:space="0" w:color="auto"/>
        <w:right w:val="none" w:sz="0" w:space="0" w:color="auto"/>
      </w:divBdr>
    </w:div>
    <w:div w:id="790519348">
      <w:bodyDiv w:val="1"/>
      <w:marLeft w:val="0"/>
      <w:marRight w:val="0"/>
      <w:marTop w:val="0"/>
      <w:marBottom w:val="0"/>
      <w:divBdr>
        <w:top w:val="none" w:sz="0" w:space="0" w:color="auto"/>
        <w:left w:val="none" w:sz="0" w:space="0" w:color="auto"/>
        <w:bottom w:val="none" w:sz="0" w:space="0" w:color="auto"/>
        <w:right w:val="none" w:sz="0" w:space="0" w:color="auto"/>
      </w:divBdr>
    </w:div>
    <w:div w:id="13781203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Kirby Muxloe Primary School</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 Howles</dc:creator>
  <cp:keywords/>
  <dc:description/>
  <cp:lastModifiedBy>Lisa Charlton</cp:lastModifiedBy>
  <cp:revision>7</cp:revision>
  <cp:lastPrinted>2023-06-01T15:51:00Z</cp:lastPrinted>
  <dcterms:created xsi:type="dcterms:W3CDTF">2026-08-27T17:38:00Z</dcterms:created>
  <dcterms:modified xsi:type="dcterms:W3CDTF">2026-08-29T10:11:00Z</dcterms:modified>
</cp:coreProperties>
</file>